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5BF44" w14:textId="666A650C" w:rsidR="00EB4C45" w:rsidRDefault="00D57283" w:rsidP="00D57283">
      <w:r>
        <w:tab/>
      </w:r>
      <w:r>
        <w:tab/>
      </w:r>
      <w:r>
        <w:tab/>
      </w:r>
      <w:r>
        <w:tab/>
      </w:r>
      <w:r>
        <w:tab/>
      </w:r>
      <w:r>
        <w:tab/>
      </w:r>
      <w:r w:rsidR="005D569D">
        <w:object w:dxaOrig="2016" w:dyaOrig="1550" w14:anchorId="644FD9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4.55pt;height:91.9pt" o:ole="" fillcolor="window">
            <v:imagedata r:id="rId8" o:title=""/>
          </v:shape>
          <o:OLEObject Type="Embed" ProgID="Word.Picture.8" ShapeID="_x0000_i1025" DrawAspect="Content" ObjectID="_1815402311" r:id="rId9"/>
        </w:object>
      </w:r>
      <w:r>
        <w:tab/>
      </w:r>
      <w:r>
        <w:tab/>
      </w:r>
    </w:p>
    <w:p w14:paraId="2057550B" w14:textId="77777777" w:rsidR="00B93F96" w:rsidRDefault="00B93F96" w:rsidP="00D57283"/>
    <w:p w14:paraId="51664975" w14:textId="77777777" w:rsidR="00B93F96" w:rsidRDefault="00B93F96" w:rsidP="00D57283"/>
    <w:p w14:paraId="3C349084" w14:textId="77777777" w:rsidR="00B93F96" w:rsidRDefault="00B93F96" w:rsidP="00D57283"/>
    <w:p w14:paraId="4798FC48" w14:textId="77777777" w:rsidR="00EB4C45" w:rsidRDefault="00EB4C45" w:rsidP="00D57283"/>
    <w:p w14:paraId="53D509FE" w14:textId="77777777" w:rsidR="003B532E" w:rsidRDefault="003B532E" w:rsidP="003B53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ova" w:hAnsi="Arial Nova"/>
          <w:snapToGrid w:val="0"/>
          <w:sz w:val="22"/>
          <w:szCs w:val="22"/>
        </w:rPr>
      </w:pPr>
      <w:r w:rsidRPr="00BF74FF">
        <w:rPr>
          <w:rFonts w:ascii="Arial Nova" w:hAnsi="Arial Nova"/>
          <w:sz w:val="22"/>
          <w:szCs w:val="22"/>
        </w:rPr>
        <w:t xml:space="preserve">AVVISO PUBBLICO PER LA SELEZIONE MEDIANTE VALUTAZIONE DEI TITOLI E COLLOQUIO FINALIZZATA ALLA FORMAZIONE DI UNA GRADUATORIA PER L’ASSUNZIONE DI AUTISTI A TEMPO PARZIALE (22.5 ORE SETTIMANALI) E INDETERMINATO, SULLA BASE DELLE EFFETTIVE ESIGENZE AZIENDALI, PER L’ESPLETAMENTO DEL SERVIZIO DI TRASPORTO SCOLASTICO CON SVOLGIMENTO DELL’ATTIVITA’ LAVORATIVA NEL PERIODO TRA IL 15 SETTEMBRE E IL 15 GIUGNO DI CIASCUN ANNO SCOLASTICO. </w:t>
      </w:r>
      <w:r>
        <w:rPr>
          <w:rFonts w:ascii="Arial Nova" w:hAnsi="Arial Nova"/>
          <w:snapToGrid w:val="0"/>
          <w:sz w:val="22"/>
          <w:szCs w:val="22"/>
        </w:rPr>
        <w:t>–</w:t>
      </w:r>
      <w:r w:rsidRPr="00BF74FF">
        <w:rPr>
          <w:rFonts w:ascii="Arial Nova" w:hAnsi="Arial Nova"/>
          <w:snapToGrid w:val="0"/>
          <w:sz w:val="22"/>
          <w:szCs w:val="22"/>
        </w:rPr>
        <w:t xml:space="preserve"> </w:t>
      </w:r>
    </w:p>
    <w:p w14:paraId="4A3C020A" w14:textId="77777777" w:rsidR="003B532E" w:rsidRDefault="003B532E" w:rsidP="00D57283"/>
    <w:p w14:paraId="23F22857" w14:textId="77777777" w:rsidR="003B532E" w:rsidRDefault="003B532E" w:rsidP="00D57283"/>
    <w:p w14:paraId="23642CF5" w14:textId="0AFA9634" w:rsidR="006057AF" w:rsidRDefault="003B532E" w:rsidP="003B532E">
      <w:pPr>
        <w:jc w:val="center"/>
        <w:rPr>
          <w:sz w:val="28"/>
          <w:szCs w:val="28"/>
        </w:rPr>
      </w:pPr>
      <w:r w:rsidRPr="003B532E">
        <w:rPr>
          <w:sz w:val="28"/>
          <w:szCs w:val="28"/>
        </w:rPr>
        <w:t>GRADUATORIA FINALE DEL 30-07-2025</w:t>
      </w:r>
    </w:p>
    <w:p w14:paraId="47144DBF" w14:textId="77777777" w:rsidR="003B532E" w:rsidRPr="003B532E" w:rsidRDefault="003B532E" w:rsidP="003B532E">
      <w:pPr>
        <w:jc w:val="center"/>
        <w:rPr>
          <w:sz w:val="28"/>
          <w:szCs w:val="28"/>
        </w:rPr>
      </w:pPr>
    </w:p>
    <w:p w14:paraId="551D68F4" w14:textId="77777777" w:rsidR="00B82490" w:rsidRDefault="006057AF" w:rsidP="00B82490">
      <w:pPr>
        <w:rPr>
          <w:rFonts w:ascii="Palatino Linotype" w:hAnsi="Palatino Linotype" w:cs="Century Gothic"/>
          <w:sz w:val="22"/>
          <w:szCs w:val="22"/>
        </w:rPr>
      </w:pPr>
      <w:r>
        <w:tab/>
      </w:r>
      <w: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10"/>
        <w:gridCol w:w="1272"/>
        <w:gridCol w:w="1273"/>
        <w:gridCol w:w="1273"/>
        <w:gridCol w:w="1378"/>
      </w:tblGrid>
      <w:tr w:rsidR="00B82490" w:rsidRPr="0063652B" w14:paraId="08CB253D" w14:textId="77777777" w:rsidTr="003B532E">
        <w:trPr>
          <w:jc w:val="center"/>
        </w:trPr>
        <w:tc>
          <w:tcPr>
            <w:tcW w:w="1843" w:type="dxa"/>
          </w:tcPr>
          <w:p w14:paraId="64502A16" w14:textId="77777777" w:rsidR="00B82490" w:rsidRPr="0060663E" w:rsidRDefault="00B82490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 w:rsidRPr="0060663E">
              <w:rPr>
                <w:rFonts w:ascii="Palatino Linotype" w:hAnsi="Palatino Linotype"/>
                <w:b/>
                <w:bCs/>
                <w:sz w:val="22"/>
              </w:rPr>
              <w:t>Cognome</w:t>
            </w:r>
          </w:p>
        </w:tc>
        <w:tc>
          <w:tcPr>
            <w:tcW w:w="1710" w:type="dxa"/>
          </w:tcPr>
          <w:p w14:paraId="726B78D6" w14:textId="77777777" w:rsidR="00B82490" w:rsidRPr="0060663E" w:rsidRDefault="00B82490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 w:rsidRPr="0060663E">
              <w:rPr>
                <w:rFonts w:ascii="Palatino Linotype" w:hAnsi="Palatino Linotype"/>
                <w:b/>
                <w:bCs/>
                <w:sz w:val="22"/>
              </w:rPr>
              <w:t>Nome</w:t>
            </w:r>
          </w:p>
        </w:tc>
        <w:tc>
          <w:tcPr>
            <w:tcW w:w="1272" w:type="dxa"/>
          </w:tcPr>
          <w:p w14:paraId="2007AAB2" w14:textId="77777777" w:rsidR="00B82490" w:rsidRPr="0060663E" w:rsidRDefault="00B82490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 w:rsidRPr="0060663E">
              <w:rPr>
                <w:rFonts w:ascii="Palatino Linotype" w:hAnsi="Palatino Linotype"/>
                <w:b/>
                <w:bCs/>
                <w:sz w:val="22"/>
              </w:rPr>
              <w:t>Punteggio titoli</w:t>
            </w:r>
          </w:p>
        </w:tc>
        <w:tc>
          <w:tcPr>
            <w:tcW w:w="1273" w:type="dxa"/>
          </w:tcPr>
          <w:p w14:paraId="612C395E" w14:textId="77777777" w:rsidR="00B82490" w:rsidRPr="0060663E" w:rsidRDefault="00B82490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 w:rsidRPr="0060663E">
              <w:rPr>
                <w:rFonts w:ascii="Palatino Linotype" w:hAnsi="Palatino Linotype"/>
                <w:b/>
                <w:bCs/>
                <w:sz w:val="22"/>
              </w:rPr>
              <w:t>Punteggio colloquio</w:t>
            </w:r>
          </w:p>
        </w:tc>
        <w:tc>
          <w:tcPr>
            <w:tcW w:w="1273" w:type="dxa"/>
          </w:tcPr>
          <w:p w14:paraId="78A1A8A8" w14:textId="77777777" w:rsidR="00B82490" w:rsidRPr="0060663E" w:rsidRDefault="00B82490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 w:rsidRPr="0060663E">
              <w:rPr>
                <w:rFonts w:ascii="Palatino Linotype" w:hAnsi="Palatino Linotype"/>
                <w:b/>
                <w:bCs/>
                <w:sz w:val="22"/>
              </w:rPr>
              <w:t>Totale punteggio</w:t>
            </w:r>
          </w:p>
        </w:tc>
        <w:tc>
          <w:tcPr>
            <w:tcW w:w="1378" w:type="dxa"/>
          </w:tcPr>
          <w:p w14:paraId="6CD0293E" w14:textId="77777777" w:rsidR="00B82490" w:rsidRPr="0060663E" w:rsidRDefault="00B82490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 w:rsidRPr="0060663E">
              <w:rPr>
                <w:rFonts w:ascii="Palatino Linotype" w:hAnsi="Palatino Linotype"/>
                <w:b/>
                <w:bCs/>
                <w:sz w:val="22"/>
              </w:rPr>
              <w:t>Posizione graduatoria</w:t>
            </w:r>
          </w:p>
        </w:tc>
      </w:tr>
      <w:tr w:rsidR="00B82490" w:rsidRPr="0063652B" w14:paraId="45A62F1A" w14:textId="77777777" w:rsidTr="003B532E">
        <w:trPr>
          <w:jc w:val="center"/>
        </w:trPr>
        <w:tc>
          <w:tcPr>
            <w:tcW w:w="1843" w:type="dxa"/>
          </w:tcPr>
          <w:p w14:paraId="7460566B" w14:textId="1C2583F7" w:rsidR="00B82490" w:rsidRPr="0060663E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 xml:space="preserve">TRAVAGLINI </w:t>
            </w:r>
          </w:p>
        </w:tc>
        <w:tc>
          <w:tcPr>
            <w:tcW w:w="1710" w:type="dxa"/>
          </w:tcPr>
          <w:p w14:paraId="2EE04F18" w14:textId="24E89026" w:rsidR="00B82490" w:rsidRPr="0060663E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PIERO</w:t>
            </w:r>
          </w:p>
        </w:tc>
        <w:tc>
          <w:tcPr>
            <w:tcW w:w="1272" w:type="dxa"/>
          </w:tcPr>
          <w:p w14:paraId="6E4707E2" w14:textId="634EB640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8,5</w:t>
            </w:r>
          </w:p>
        </w:tc>
        <w:tc>
          <w:tcPr>
            <w:tcW w:w="1273" w:type="dxa"/>
          </w:tcPr>
          <w:p w14:paraId="360663D6" w14:textId="54738C83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20</w:t>
            </w:r>
          </w:p>
        </w:tc>
        <w:tc>
          <w:tcPr>
            <w:tcW w:w="1273" w:type="dxa"/>
          </w:tcPr>
          <w:p w14:paraId="2E30D09A" w14:textId="6F049D51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28,5</w:t>
            </w:r>
          </w:p>
        </w:tc>
        <w:tc>
          <w:tcPr>
            <w:tcW w:w="1378" w:type="dxa"/>
          </w:tcPr>
          <w:p w14:paraId="21BF5ED7" w14:textId="77777777" w:rsidR="00B82490" w:rsidRPr="0060663E" w:rsidRDefault="00674B0F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 w:rsidRPr="0060663E">
              <w:rPr>
                <w:rFonts w:ascii="Palatino Linotype" w:hAnsi="Palatino Linotype"/>
                <w:b/>
                <w:bCs/>
                <w:sz w:val="22"/>
              </w:rPr>
              <w:t>I</w:t>
            </w:r>
          </w:p>
        </w:tc>
      </w:tr>
      <w:tr w:rsidR="00B82490" w:rsidRPr="0063652B" w14:paraId="6BE60718" w14:textId="77777777" w:rsidTr="003B532E">
        <w:trPr>
          <w:jc w:val="center"/>
        </w:trPr>
        <w:tc>
          <w:tcPr>
            <w:tcW w:w="1843" w:type="dxa"/>
          </w:tcPr>
          <w:p w14:paraId="1369DFD9" w14:textId="39B5140C" w:rsidR="00B82490" w:rsidRPr="0060663E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TRIFFICI</w:t>
            </w:r>
          </w:p>
        </w:tc>
        <w:tc>
          <w:tcPr>
            <w:tcW w:w="1710" w:type="dxa"/>
          </w:tcPr>
          <w:p w14:paraId="5FBD54C8" w14:textId="634C2114" w:rsidR="00B82490" w:rsidRPr="0060663E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FRANCO</w:t>
            </w:r>
          </w:p>
        </w:tc>
        <w:tc>
          <w:tcPr>
            <w:tcW w:w="1272" w:type="dxa"/>
          </w:tcPr>
          <w:p w14:paraId="7D6A6B66" w14:textId="7A9DE0E4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7</w:t>
            </w:r>
          </w:p>
        </w:tc>
        <w:tc>
          <w:tcPr>
            <w:tcW w:w="1273" w:type="dxa"/>
          </w:tcPr>
          <w:p w14:paraId="76A713B9" w14:textId="6F94277A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18</w:t>
            </w:r>
          </w:p>
        </w:tc>
        <w:tc>
          <w:tcPr>
            <w:tcW w:w="1273" w:type="dxa"/>
          </w:tcPr>
          <w:p w14:paraId="02ACA12A" w14:textId="2C3AF0CF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25</w:t>
            </w:r>
          </w:p>
        </w:tc>
        <w:tc>
          <w:tcPr>
            <w:tcW w:w="1378" w:type="dxa"/>
          </w:tcPr>
          <w:p w14:paraId="33AF6C99" w14:textId="77777777" w:rsidR="00B82490" w:rsidRPr="0060663E" w:rsidRDefault="00674B0F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 w:rsidRPr="0060663E">
              <w:rPr>
                <w:rFonts w:ascii="Palatino Linotype" w:hAnsi="Palatino Linotype"/>
                <w:b/>
                <w:bCs/>
                <w:sz w:val="22"/>
              </w:rPr>
              <w:t>II</w:t>
            </w:r>
          </w:p>
        </w:tc>
      </w:tr>
      <w:tr w:rsidR="00B82490" w:rsidRPr="0063652B" w14:paraId="402CAF19" w14:textId="77777777" w:rsidTr="003B532E">
        <w:trPr>
          <w:jc w:val="center"/>
        </w:trPr>
        <w:tc>
          <w:tcPr>
            <w:tcW w:w="1843" w:type="dxa"/>
          </w:tcPr>
          <w:p w14:paraId="72AB0892" w14:textId="53AC9E1B" w:rsidR="00B82490" w:rsidRPr="0060663E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SINGALI</w:t>
            </w:r>
          </w:p>
        </w:tc>
        <w:tc>
          <w:tcPr>
            <w:tcW w:w="1710" w:type="dxa"/>
          </w:tcPr>
          <w:p w14:paraId="2674B5C3" w14:textId="731BC166" w:rsidR="00B82490" w:rsidRPr="0060663E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GABRIELE</w:t>
            </w:r>
          </w:p>
        </w:tc>
        <w:tc>
          <w:tcPr>
            <w:tcW w:w="1272" w:type="dxa"/>
          </w:tcPr>
          <w:p w14:paraId="666DC2E5" w14:textId="0AD75FAB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1</w:t>
            </w:r>
          </w:p>
        </w:tc>
        <w:tc>
          <w:tcPr>
            <w:tcW w:w="1273" w:type="dxa"/>
          </w:tcPr>
          <w:p w14:paraId="1BDAA8DB" w14:textId="0C7F0A31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20</w:t>
            </w:r>
          </w:p>
        </w:tc>
        <w:tc>
          <w:tcPr>
            <w:tcW w:w="1273" w:type="dxa"/>
          </w:tcPr>
          <w:p w14:paraId="2E8C8EFC" w14:textId="7995A04F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21</w:t>
            </w:r>
          </w:p>
        </w:tc>
        <w:tc>
          <w:tcPr>
            <w:tcW w:w="1378" w:type="dxa"/>
          </w:tcPr>
          <w:p w14:paraId="61562094" w14:textId="77777777" w:rsidR="00B82490" w:rsidRPr="0060663E" w:rsidRDefault="00674B0F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 w:rsidRPr="0060663E">
              <w:rPr>
                <w:rFonts w:ascii="Palatino Linotype" w:hAnsi="Palatino Linotype"/>
                <w:b/>
                <w:bCs/>
                <w:sz w:val="22"/>
              </w:rPr>
              <w:t>III</w:t>
            </w:r>
          </w:p>
        </w:tc>
      </w:tr>
      <w:tr w:rsidR="00B82490" w:rsidRPr="0063652B" w14:paraId="57F24E6E" w14:textId="77777777" w:rsidTr="003B532E">
        <w:trPr>
          <w:jc w:val="center"/>
        </w:trPr>
        <w:tc>
          <w:tcPr>
            <w:tcW w:w="1843" w:type="dxa"/>
          </w:tcPr>
          <w:p w14:paraId="0D462A0D" w14:textId="349B50F4" w:rsidR="00B82490" w:rsidRPr="0060663E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CANONICI</w:t>
            </w:r>
          </w:p>
        </w:tc>
        <w:tc>
          <w:tcPr>
            <w:tcW w:w="1710" w:type="dxa"/>
          </w:tcPr>
          <w:p w14:paraId="57C7F1A3" w14:textId="26672C32" w:rsidR="00B82490" w:rsidRPr="0060663E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ANDREA</w:t>
            </w:r>
          </w:p>
        </w:tc>
        <w:tc>
          <w:tcPr>
            <w:tcW w:w="1272" w:type="dxa"/>
          </w:tcPr>
          <w:p w14:paraId="2C8DEDE8" w14:textId="5F175460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2</w:t>
            </w:r>
          </w:p>
        </w:tc>
        <w:tc>
          <w:tcPr>
            <w:tcW w:w="1273" w:type="dxa"/>
          </w:tcPr>
          <w:p w14:paraId="5BECA224" w14:textId="1149501E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15</w:t>
            </w:r>
          </w:p>
        </w:tc>
        <w:tc>
          <w:tcPr>
            <w:tcW w:w="1273" w:type="dxa"/>
          </w:tcPr>
          <w:p w14:paraId="20151626" w14:textId="5EF07F5C" w:rsidR="00B82490" w:rsidRPr="0060663E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17</w:t>
            </w:r>
          </w:p>
        </w:tc>
        <w:tc>
          <w:tcPr>
            <w:tcW w:w="1378" w:type="dxa"/>
          </w:tcPr>
          <w:p w14:paraId="63FF65D3" w14:textId="57A4928D" w:rsidR="00B82490" w:rsidRPr="0060663E" w:rsidRDefault="008B54C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IV</w:t>
            </w:r>
          </w:p>
        </w:tc>
      </w:tr>
      <w:tr w:rsidR="008B54C8" w:rsidRPr="0063652B" w14:paraId="563A4C82" w14:textId="77777777" w:rsidTr="003B532E">
        <w:trPr>
          <w:jc w:val="center"/>
        </w:trPr>
        <w:tc>
          <w:tcPr>
            <w:tcW w:w="1843" w:type="dxa"/>
          </w:tcPr>
          <w:p w14:paraId="16B3A0F0" w14:textId="22DBD13C" w:rsidR="008B54C8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COPPOLA</w:t>
            </w:r>
          </w:p>
        </w:tc>
        <w:tc>
          <w:tcPr>
            <w:tcW w:w="1710" w:type="dxa"/>
          </w:tcPr>
          <w:p w14:paraId="0431CB7E" w14:textId="58A7D315" w:rsidR="008B54C8" w:rsidRDefault="00347568" w:rsidP="009C4A71">
            <w:pPr>
              <w:pStyle w:val="a"/>
              <w:spacing w:line="480" w:lineRule="exact"/>
              <w:ind w:firstLine="0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PIERLUIGI</w:t>
            </w:r>
          </w:p>
        </w:tc>
        <w:tc>
          <w:tcPr>
            <w:tcW w:w="1272" w:type="dxa"/>
          </w:tcPr>
          <w:p w14:paraId="05584C03" w14:textId="3959A771" w:rsidR="008B54C8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7</w:t>
            </w:r>
          </w:p>
        </w:tc>
        <w:tc>
          <w:tcPr>
            <w:tcW w:w="1273" w:type="dxa"/>
          </w:tcPr>
          <w:p w14:paraId="2768BB26" w14:textId="3F797996" w:rsidR="008B54C8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0</w:t>
            </w:r>
          </w:p>
        </w:tc>
        <w:tc>
          <w:tcPr>
            <w:tcW w:w="1273" w:type="dxa"/>
          </w:tcPr>
          <w:p w14:paraId="77E07326" w14:textId="323A39AC" w:rsidR="008B54C8" w:rsidRDefault="0034756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7</w:t>
            </w:r>
          </w:p>
        </w:tc>
        <w:tc>
          <w:tcPr>
            <w:tcW w:w="1378" w:type="dxa"/>
          </w:tcPr>
          <w:p w14:paraId="78AE6A8B" w14:textId="5F97037D" w:rsidR="008B54C8" w:rsidRDefault="008B54C8" w:rsidP="00674B0F">
            <w:pPr>
              <w:pStyle w:val="a"/>
              <w:spacing w:line="480" w:lineRule="exact"/>
              <w:ind w:firstLine="0"/>
              <w:jc w:val="center"/>
              <w:rPr>
                <w:rFonts w:ascii="Palatino Linotype" w:hAnsi="Palatino Linotype"/>
                <w:b/>
                <w:bCs/>
                <w:sz w:val="22"/>
              </w:rPr>
            </w:pPr>
            <w:r>
              <w:rPr>
                <w:rFonts w:ascii="Palatino Linotype" w:hAnsi="Palatino Linotype"/>
                <w:b/>
                <w:bCs/>
                <w:sz w:val="22"/>
              </w:rPr>
              <w:t>V</w:t>
            </w:r>
          </w:p>
        </w:tc>
      </w:tr>
    </w:tbl>
    <w:p w14:paraId="593567FC" w14:textId="77777777" w:rsidR="00B82490" w:rsidRDefault="00B82490" w:rsidP="00B82490">
      <w:pPr>
        <w:rPr>
          <w:rFonts w:ascii="Palatino Linotype" w:hAnsi="Palatino Linotype" w:cs="Century Gothic"/>
          <w:sz w:val="22"/>
          <w:szCs w:val="22"/>
        </w:rPr>
      </w:pPr>
    </w:p>
    <w:p w14:paraId="70E30769" w14:textId="77777777" w:rsidR="00B82490" w:rsidRDefault="00B82490" w:rsidP="00B82490">
      <w:pPr>
        <w:rPr>
          <w:rFonts w:ascii="Palatino Linotype" w:hAnsi="Palatino Linotype" w:cs="Century Gothic"/>
          <w:sz w:val="22"/>
          <w:szCs w:val="22"/>
        </w:rPr>
      </w:pPr>
    </w:p>
    <w:p w14:paraId="50A03151" w14:textId="6997F8FB" w:rsidR="00B82490" w:rsidRDefault="00B82490" w:rsidP="00B82490">
      <w:pPr>
        <w:rPr>
          <w:rFonts w:ascii="Palatino Linotype" w:hAnsi="Palatino Linotype" w:cs="Century Gothic"/>
          <w:sz w:val="22"/>
          <w:szCs w:val="22"/>
        </w:rPr>
      </w:pPr>
      <w:r>
        <w:rPr>
          <w:rFonts w:ascii="Palatino Linotype" w:hAnsi="Palatino Linotype" w:cs="Century Gothic"/>
          <w:sz w:val="22"/>
          <w:szCs w:val="22"/>
        </w:rPr>
        <w:t xml:space="preserve">Terranuova B.ni, </w:t>
      </w:r>
      <w:r w:rsidR="008B54C8">
        <w:rPr>
          <w:rFonts w:ascii="Palatino Linotype" w:hAnsi="Palatino Linotype" w:cs="Century Gothic"/>
          <w:sz w:val="22"/>
          <w:szCs w:val="22"/>
        </w:rPr>
        <w:t>30-07-2025</w:t>
      </w:r>
    </w:p>
    <w:p w14:paraId="6B2F3A99" w14:textId="0DE7F167" w:rsidR="005D569D" w:rsidRDefault="005D569D" w:rsidP="00B82490">
      <w:pPr>
        <w:rPr>
          <w:rFonts w:ascii="Palatino Linotype" w:hAnsi="Palatino Linotype" w:cs="Century Gothic"/>
          <w:sz w:val="22"/>
          <w:szCs w:val="22"/>
        </w:rPr>
      </w:pPr>
    </w:p>
    <w:p w14:paraId="1624AC9A" w14:textId="17FE3B8E" w:rsidR="005D569D" w:rsidRDefault="005D569D" w:rsidP="00B82490">
      <w:pPr>
        <w:rPr>
          <w:rFonts w:ascii="Palatino Linotype" w:hAnsi="Palatino Linotype" w:cs="Century Gothic"/>
          <w:sz w:val="22"/>
          <w:szCs w:val="22"/>
        </w:rPr>
      </w:pPr>
    </w:p>
    <w:p w14:paraId="0F3F857D" w14:textId="2DD2B6E8" w:rsidR="005D569D" w:rsidRDefault="005D569D" w:rsidP="00144BB3">
      <w:pPr>
        <w:jc w:val="center"/>
        <w:rPr>
          <w:rFonts w:ascii="Palatino Linotype" w:hAnsi="Palatino Linotype" w:cs="Century Gothic"/>
          <w:sz w:val="22"/>
          <w:szCs w:val="22"/>
        </w:rPr>
      </w:pPr>
      <w:r>
        <w:rPr>
          <w:rFonts w:ascii="Palatino Linotype" w:hAnsi="Palatino Linotype" w:cs="Century Gothic"/>
          <w:sz w:val="22"/>
          <w:szCs w:val="22"/>
        </w:rPr>
        <w:t>La Commissione</w:t>
      </w:r>
    </w:p>
    <w:p w14:paraId="07BFAFFC" w14:textId="5FCF17E2" w:rsidR="005D569D" w:rsidRDefault="005D569D" w:rsidP="00144BB3">
      <w:pPr>
        <w:jc w:val="center"/>
        <w:rPr>
          <w:rFonts w:ascii="Palatino Linotype" w:hAnsi="Palatino Linotype" w:cs="Century Gothic"/>
          <w:sz w:val="22"/>
          <w:szCs w:val="22"/>
        </w:rPr>
      </w:pPr>
    </w:p>
    <w:p w14:paraId="184DF82B" w14:textId="4994CCC9" w:rsidR="005D569D" w:rsidRDefault="008B54C8" w:rsidP="00144BB3">
      <w:pPr>
        <w:jc w:val="center"/>
        <w:rPr>
          <w:rFonts w:ascii="Palatino Linotype" w:hAnsi="Palatino Linotype" w:cs="Century Gothic"/>
          <w:sz w:val="22"/>
          <w:szCs w:val="22"/>
        </w:rPr>
      </w:pPr>
      <w:r>
        <w:rPr>
          <w:rFonts w:ascii="Palatino Linotype" w:hAnsi="Palatino Linotype" w:cs="Century Gothic"/>
          <w:sz w:val="22"/>
          <w:szCs w:val="22"/>
        </w:rPr>
        <w:t>DEL SALA GIAN FRANCO</w:t>
      </w:r>
    </w:p>
    <w:p w14:paraId="77AA08C1" w14:textId="6C812A23" w:rsidR="005D569D" w:rsidRDefault="008B54C8" w:rsidP="00144BB3">
      <w:pPr>
        <w:jc w:val="center"/>
        <w:rPr>
          <w:rFonts w:ascii="Palatino Linotype" w:hAnsi="Palatino Linotype" w:cs="Century Gothic"/>
          <w:sz w:val="22"/>
          <w:szCs w:val="22"/>
        </w:rPr>
      </w:pPr>
      <w:r>
        <w:rPr>
          <w:rFonts w:ascii="Palatino Linotype" w:hAnsi="Palatino Linotype" w:cs="Century Gothic"/>
          <w:sz w:val="22"/>
          <w:szCs w:val="22"/>
        </w:rPr>
        <w:t>MARCHIONNI EMANUELA</w:t>
      </w:r>
    </w:p>
    <w:p w14:paraId="23461866" w14:textId="323A68DE" w:rsidR="005D569D" w:rsidRDefault="008B54C8" w:rsidP="00144BB3">
      <w:pPr>
        <w:jc w:val="center"/>
        <w:rPr>
          <w:rFonts w:ascii="Palatino Linotype" w:hAnsi="Palatino Linotype" w:cs="Century Gothic"/>
          <w:sz w:val="22"/>
          <w:szCs w:val="22"/>
        </w:rPr>
      </w:pPr>
      <w:r>
        <w:rPr>
          <w:rFonts w:ascii="Palatino Linotype" w:hAnsi="Palatino Linotype" w:cs="Century Gothic"/>
          <w:sz w:val="22"/>
          <w:szCs w:val="22"/>
        </w:rPr>
        <w:t>SEVERI NICO</w:t>
      </w:r>
    </w:p>
    <w:p w14:paraId="77013D39" w14:textId="77777777" w:rsidR="00144BB3" w:rsidRDefault="00144BB3" w:rsidP="00144BB3">
      <w:pPr>
        <w:jc w:val="center"/>
        <w:rPr>
          <w:rFonts w:ascii="Palatino Linotype" w:hAnsi="Palatino Linotype" w:cs="Century Gothic"/>
          <w:sz w:val="22"/>
          <w:szCs w:val="22"/>
        </w:rPr>
      </w:pPr>
    </w:p>
    <w:p w14:paraId="7DC0AE95" w14:textId="661DA140" w:rsidR="00144BB3" w:rsidRDefault="00144BB3" w:rsidP="00144BB3">
      <w:pPr>
        <w:jc w:val="center"/>
        <w:rPr>
          <w:rFonts w:ascii="Palatino Linotype" w:hAnsi="Palatino Linotype" w:cs="Century Gothic"/>
          <w:sz w:val="22"/>
          <w:szCs w:val="22"/>
        </w:rPr>
      </w:pPr>
      <w:r>
        <w:rPr>
          <w:rFonts w:ascii="Palatino Linotype" w:hAnsi="Palatino Linotype" w:cs="Century Gothic"/>
          <w:i/>
          <w:iCs/>
          <w:sz w:val="20"/>
          <w:szCs w:val="20"/>
        </w:rPr>
        <w:t>(Documento firmato in originale e depositato agli atti della società)</w:t>
      </w:r>
    </w:p>
    <w:sectPr w:rsidR="00144BB3" w:rsidSect="00925BC7">
      <w:headerReference w:type="default" r:id="rId10"/>
      <w:pgSz w:w="11906" w:h="16838"/>
      <w:pgMar w:top="1417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1C67A" w14:textId="77777777" w:rsidR="00EB6AA8" w:rsidRDefault="00EB6AA8" w:rsidP="00903AB2">
      <w:r>
        <w:separator/>
      </w:r>
    </w:p>
  </w:endnote>
  <w:endnote w:type="continuationSeparator" w:id="0">
    <w:p w14:paraId="6F68480F" w14:textId="77777777" w:rsidR="00EB6AA8" w:rsidRDefault="00EB6AA8" w:rsidP="0090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F786B" w14:textId="77777777" w:rsidR="00EB6AA8" w:rsidRDefault="00EB6AA8" w:rsidP="00903AB2">
      <w:r>
        <w:separator/>
      </w:r>
    </w:p>
  </w:footnote>
  <w:footnote w:type="continuationSeparator" w:id="0">
    <w:p w14:paraId="09FCB9C2" w14:textId="77777777" w:rsidR="00EB6AA8" w:rsidRDefault="00EB6AA8" w:rsidP="00903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1152A" w14:textId="77777777" w:rsidR="00916838" w:rsidRDefault="00916838" w:rsidP="00903AB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00206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color w:val="00206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color w:val="00206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03AD462B"/>
    <w:multiLevelType w:val="hybridMultilevel"/>
    <w:tmpl w:val="14820960"/>
    <w:lvl w:ilvl="0" w:tplc="FA4E4DA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CF2C3C"/>
    <w:multiLevelType w:val="hybridMultilevel"/>
    <w:tmpl w:val="88B89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A365DB"/>
    <w:multiLevelType w:val="hybridMultilevel"/>
    <w:tmpl w:val="AA12F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C20C30"/>
    <w:multiLevelType w:val="hybridMultilevel"/>
    <w:tmpl w:val="95380D4E"/>
    <w:lvl w:ilvl="0" w:tplc="57BAF3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815CD"/>
    <w:multiLevelType w:val="hybridMultilevel"/>
    <w:tmpl w:val="EA4298CE"/>
    <w:lvl w:ilvl="0" w:tplc="96A4AF9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30B5D"/>
    <w:multiLevelType w:val="hybridMultilevel"/>
    <w:tmpl w:val="E3FE2D5C"/>
    <w:lvl w:ilvl="0" w:tplc="F2CAB4B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832845"/>
    <w:multiLevelType w:val="hybridMultilevel"/>
    <w:tmpl w:val="17FC6886"/>
    <w:lvl w:ilvl="0" w:tplc="A3DEFE48">
      <w:numFmt w:val="bullet"/>
      <w:lvlText w:val="-"/>
      <w:lvlJc w:val="left"/>
      <w:pPr>
        <w:ind w:left="720" w:hanging="360"/>
      </w:pPr>
      <w:rPr>
        <w:b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755EAB"/>
    <w:multiLevelType w:val="hybridMultilevel"/>
    <w:tmpl w:val="1918F42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2D593C"/>
    <w:multiLevelType w:val="hybridMultilevel"/>
    <w:tmpl w:val="426E0238"/>
    <w:lvl w:ilvl="0" w:tplc="BA609E24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761BBC"/>
    <w:multiLevelType w:val="hybridMultilevel"/>
    <w:tmpl w:val="B6D21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711DD5"/>
    <w:multiLevelType w:val="hybridMultilevel"/>
    <w:tmpl w:val="9E3CEFB4"/>
    <w:lvl w:ilvl="0" w:tplc="EFE2328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8B673D"/>
    <w:multiLevelType w:val="multilevel"/>
    <w:tmpl w:val="76FC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5B035C0B"/>
    <w:multiLevelType w:val="hybridMultilevel"/>
    <w:tmpl w:val="29C48AE4"/>
    <w:lvl w:ilvl="0" w:tplc="92321D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41498"/>
    <w:multiLevelType w:val="hybridMultilevel"/>
    <w:tmpl w:val="91FCF896"/>
    <w:lvl w:ilvl="0" w:tplc="A3DEFE48">
      <w:numFmt w:val="bullet"/>
      <w:lvlText w:val="-"/>
      <w:lvlJc w:val="left"/>
      <w:pPr>
        <w:ind w:left="720" w:hanging="360"/>
      </w:pPr>
      <w:rPr>
        <w:b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5007F"/>
    <w:multiLevelType w:val="hybridMultilevel"/>
    <w:tmpl w:val="8CF89A08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957384"/>
    <w:multiLevelType w:val="hybridMultilevel"/>
    <w:tmpl w:val="B8D202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CB20CC"/>
    <w:multiLevelType w:val="hybridMultilevel"/>
    <w:tmpl w:val="888AB22C"/>
    <w:lvl w:ilvl="0" w:tplc="E4BED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88697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254573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143215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054753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288142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439799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1128153">
    <w:abstractNumId w:val="7"/>
  </w:num>
  <w:num w:numId="8" w16cid:durableId="2046782468">
    <w:abstractNumId w:val="13"/>
  </w:num>
  <w:num w:numId="9" w16cid:durableId="11713351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733798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39335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5389761">
    <w:abstractNumId w:val="0"/>
  </w:num>
  <w:num w:numId="13" w16cid:durableId="1582372654">
    <w:abstractNumId w:val="1"/>
  </w:num>
  <w:num w:numId="14" w16cid:durableId="88701207">
    <w:abstractNumId w:val="2"/>
  </w:num>
  <w:num w:numId="15" w16cid:durableId="2076511810">
    <w:abstractNumId w:val="11"/>
  </w:num>
  <w:num w:numId="16" w16cid:durableId="368336832">
    <w:abstractNumId w:val="6"/>
  </w:num>
  <w:num w:numId="17" w16cid:durableId="148230856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9839184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85940713">
    <w:abstractNumId w:val="3"/>
  </w:num>
  <w:num w:numId="20" w16cid:durableId="19820870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7920159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1832710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5473867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7315250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0787694">
    <w:abstractNumId w:val="14"/>
  </w:num>
  <w:num w:numId="26" w16cid:durableId="1828932322">
    <w:abstractNumId w:val="15"/>
  </w:num>
  <w:num w:numId="27" w16cid:durableId="156722885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298419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51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B2"/>
    <w:rsid w:val="00000C90"/>
    <w:rsid w:val="00005989"/>
    <w:rsid w:val="00013D75"/>
    <w:rsid w:val="00015D1E"/>
    <w:rsid w:val="000165FD"/>
    <w:rsid w:val="00024D42"/>
    <w:rsid w:val="00031492"/>
    <w:rsid w:val="000422D4"/>
    <w:rsid w:val="00047130"/>
    <w:rsid w:val="00047DD3"/>
    <w:rsid w:val="00051036"/>
    <w:rsid w:val="00055DCC"/>
    <w:rsid w:val="000667DE"/>
    <w:rsid w:val="000668EB"/>
    <w:rsid w:val="000718EE"/>
    <w:rsid w:val="000719AD"/>
    <w:rsid w:val="0008195B"/>
    <w:rsid w:val="00090A83"/>
    <w:rsid w:val="00093C57"/>
    <w:rsid w:val="000A2F21"/>
    <w:rsid w:val="000A477C"/>
    <w:rsid w:val="000B0747"/>
    <w:rsid w:val="000B1BC8"/>
    <w:rsid w:val="000C24A6"/>
    <w:rsid w:val="000C2D2E"/>
    <w:rsid w:val="000C30BF"/>
    <w:rsid w:val="000C5A01"/>
    <w:rsid w:val="000D4579"/>
    <w:rsid w:val="000D6AF8"/>
    <w:rsid w:val="000E1A2D"/>
    <w:rsid w:val="000E5983"/>
    <w:rsid w:val="000E7038"/>
    <w:rsid w:val="000F1757"/>
    <w:rsid w:val="00103241"/>
    <w:rsid w:val="00104015"/>
    <w:rsid w:val="001058CD"/>
    <w:rsid w:val="00106A70"/>
    <w:rsid w:val="001307FF"/>
    <w:rsid w:val="00133DAF"/>
    <w:rsid w:val="00135E68"/>
    <w:rsid w:val="0014187C"/>
    <w:rsid w:val="00144BB3"/>
    <w:rsid w:val="00144E52"/>
    <w:rsid w:val="00150154"/>
    <w:rsid w:val="0015668F"/>
    <w:rsid w:val="00161D3C"/>
    <w:rsid w:val="00174B72"/>
    <w:rsid w:val="00186B72"/>
    <w:rsid w:val="00197926"/>
    <w:rsid w:val="001A41AB"/>
    <w:rsid w:val="001B1F37"/>
    <w:rsid w:val="001C3701"/>
    <w:rsid w:val="001C6F8A"/>
    <w:rsid w:val="001D2E7A"/>
    <w:rsid w:val="001D3F82"/>
    <w:rsid w:val="001E2416"/>
    <w:rsid w:val="001F25AB"/>
    <w:rsid w:val="001F2BA3"/>
    <w:rsid w:val="001F6B1B"/>
    <w:rsid w:val="00217E38"/>
    <w:rsid w:val="0022471E"/>
    <w:rsid w:val="002256B0"/>
    <w:rsid w:val="00235906"/>
    <w:rsid w:val="00235CE0"/>
    <w:rsid w:val="00245ADF"/>
    <w:rsid w:val="00251A38"/>
    <w:rsid w:val="00251B50"/>
    <w:rsid w:val="00254866"/>
    <w:rsid w:val="00255374"/>
    <w:rsid w:val="0026340E"/>
    <w:rsid w:val="002767E2"/>
    <w:rsid w:val="0027687D"/>
    <w:rsid w:val="00280FB9"/>
    <w:rsid w:val="002835EB"/>
    <w:rsid w:val="00290666"/>
    <w:rsid w:val="002920F4"/>
    <w:rsid w:val="00293B17"/>
    <w:rsid w:val="00294032"/>
    <w:rsid w:val="002949F7"/>
    <w:rsid w:val="002A1D79"/>
    <w:rsid w:val="002A77C8"/>
    <w:rsid w:val="002B1DA1"/>
    <w:rsid w:val="002B27C2"/>
    <w:rsid w:val="002D0BCD"/>
    <w:rsid w:val="002D3699"/>
    <w:rsid w:val="002D45B2"/>
    <w:rsid w:val="002E5D60"/>
    <w:rsid w:val="002F0F2C"/>
    <w:rsid w:val="002F3EF4"/>
    <w:rsid w:val="002F465B"/>
    <w:rsid w:val="002F58F6"/>
    <w:rsid w:val="002F5932"/>
    <w:rsid w:val="002F609B"/>
    <w:rsid w:val="002F70BF"/>
    <w:rsid w:val="003001F8"/>
    <w:rsid w:val="00302628"/>
    <w:rsid w:val="003101CB"/>
    <w:rsid w:val="003124AE"/>
    <w:rsid w:val="003130D9"/>
    <w:rsid w:val="00315CF2"/>
    <w:rsid w:val="0032386E"/>
    <w:rsid w:val="0032402E"/>
    <w:rsid w:val="00331E6D"/>
    <w:rsid w:val="003348BE"/>
    <w:rsid w:val="003451B1"/>
    <w:rsid w:val="00347568"/>
    <w:rsid w:val="003548DD"/>
    <w:rsid w:val="0035776B"/>
    <w:rsid w:val="00360762"/>
    <w:rsid w:val="00367F27"/>
    <w:rsid w:val="003722DE"/>
    <w:rsid w:val="003749B4"/>
    <w:rsid w:val="00374EC9"/>
    <w:rsid w:val="0038621B"/>
    <w:rsid w:val="003925BE"/>
    <w:rsid w:val="003959EE"/>
    <w:rsid w:val="00397705"/>
    <w:rsid w:val="003A25D7"/>
    <w:rsid w:val="003A4604"/>
    <w:rsid w:val="003A6EB0"/>
    <w:rsid w:val="003B359E"/>
    <w:rsid w:val="003B532E"/>
    <w:rsid w:val="003C068F"/>
    <w:rsid w:val="003C25F7"/>
    <w:rsid w:val="003C2BA9"/>
    <w:rsid w:val="003D0E7A"/>
    <w:rsid w:val="003D3E1F"/>
    <w:rsid w:val="003E52C5"/>
    <w:rsid w:val="003E624B"/>
    <w:rsid w:val="003E7CA6"/>
    <w:rsid w:val="003F3A2B"/>
    <w:rsid w:val="003F539C"/>
    <w:rsid w:val="003F6358"/>
    <w:rsid w:val="003F72BF"/>
    <w:rsid w:val="00400997"/>
    <w:rsid w:val="00403ED8"/>
    <w:rsid w:val="00412138"/>
    <w:rsid w:val="00412771"/>
    <w:rsid w:val="0041795E"/>
    <w:rsid w:val="0043087A"/>
    <w:rsid w:val="00432818"/>
    <w:rsid w:val="00433224"/>
    <w:rsid w:val="00433912"/>
    <w:rsid w:val="00444068"/>
    <w:rsid w:val="00446115"/>
    <w:rsid w:val="0044689F"/>
    <w:rsid w:val="0045746E"/>
    <w:rsid w:val="004623F4"/>
    <w:rsid w:val="00480526"/>
    <w:rsid w:val="00481EF5"/>
    <w:rsid w:val="00486F14"/>
    <w:rsid w:val="0049254F"/>
    <w:rsid w:val="00494C8A"/>
    <w:rsid w:val="004A0F5D"/>
    <w:rsid w:val="004B0254"/>
    <w:rsid w:val="004B2873"/>
    <w:rsid w:val="004C0563"/>
    <w:rsid w:val="004C441F"/>
    <w:rsid w:val="004D018E"/>
    <w:rsid w:val="004D4A3D"/>
    <w:rsid w:val="004D5288"/>
    <w:rsid w:val="004F1C8F"/>
    <w:rsid w:val="00503F00"/>
    <w:rsid w:val="0051242A"/>
    <w:rsid w:val="00512AD2"/>
    <w:rsid w:val="005150B4"/>
    <w:rsid w:val="0052550B"/>
    <w:rsid w:val="00525C0D"/>
    <w:rsid w:val="00530CCB"/>
    <w:rsid w:val="005339B0"/>
    <w:rsid w:val="0053704A"/>
    <w:rsid w:val="00537A9F"/>
    <w:rsid w:val="005422BD"/>
    <w:rsid w:val="00547F32"/>
    <w:rsid w:val="0055059A"/>
    <w:rsid w:val="00576779"/>
    <w:rsid w:val="005902C5"/>
    <w:rsid w:val="00590EFC"/>
    <w:rsid w:val="00592CEA"/>
    <w:rsid w:val="00592FAF"/>
    <w:rsid w:val="005944FB"/>
    <w:rsid w:val="00594A9A"/>
    <w:rsid w:val="005974DF"/>
    <w:rsid w:val="005A0DAA"/>
    <w:rsid w:val="005A3720"/>
    <w:rsid w:val="005C37C3"/>
    <w:rsid w:val="005C4933"/>
    <w:rsid w:val="005C493E"/>
    <w:rsid w:val="005C57CF"/>
    <w:rsid w:val="005D1BE2"/>
    <w:rsid w:val="005D569D"/>
    <w:rsid w:val="005D79EC"/>
    <w:rsid w:val="005F1A31"/>
    <w:rsid w:val="006009A8"/>
    <w:rsid w:val="006057AF"/>
    <w:rsid w:val="0060663E"/>
    <w:rsid w:val="0061073F"/>
    <w:rsid w:val="00611C95"/>
    <w:rsid w:val="00615B5A"/>
    <w:rsid w:val="0061701F"/>
    <w:rsid w:val="0062744A"/>
    <w:rsid w:val="006279C1"/>
    <w:rsid w:val="00632EA5"/>
    <w:rsid w:val="006343A5"/>
    <w:rsid w:val="00635ACE"/>
    <w:rsid w:val="00635E30"/>
    <w:rsid w:val="006402BD"/>
    <w:rsid w:val="00643559"/>
    <w:rsid w:val="0064423A"/>
    <w:rsid w:val="00644759"/>
    <w:rsid w:val="0064754E"/>
    <w:rsid w:val="0065342B"/>
    <w:rsid w:val="0066472D"/>
    <w:rsid w:val="00664B08"/>
    <w:rsid w:val="006658E5"/>
    <w:rsid w:val="00674B0F"/>
    <w:rsid w:val="00680932"/>
    <w:rsid w:val="00692A1E"/>
    <w:rsid w:val="006A1500"/>
    <w:rsid w:val="006A5E38"/>
    <w:rsid w:val="006B2CE8"/>
    <w:rsid w:val="006C15F1"/>
    <w:rsid w:val="006C6182"/>
    <w:rsid w:val="006C7342"/>
    <w:rsid w:val="006D1491"/>
    <w:rsid w:val="006D3039"/>
    <w:rsid w:val="006D5371"/>
    <w:rsid w:val="006E083B"/>
    <w:rsid w:val="006E1BC5"/>
    <w:rsid w:val="006E228E"/>
    <w:rsid w:val="006F0CFF"/>
    <w:rsid w:val="006F3578"/>
    <w:rsid w:val="006F57AF"/>
    <w:rsid w:val="00702A59"/>
    <w:rsid w:val="00706818"/>
    <w:rsid w:val="007225AD"/>
    <w:rsid w:val="007242AF"/>
    <w:rsid w:val="00726F24"/>
    <w:rsid w:val="007272E6"/>
    <w:rsid w:val="00734405"/>
    <w:rsid w:val="00754B7D"/>
    <w:rsid w:val="00772322"/>
    <w:rsid w:val="0077427D"/>
    <w:rsid w:val="00774AB3"/>
    <w:rsid w:val="007771AE"/>
    <w:rsid w:val="00777C2A"/>
    <w:rsid w:val="00780342"/>
    <w:rsid w:val="007805FE"/>
    <w:rsid w:val="00784661"/>
    <w:rsid w:val="00787006"/>
    <w:rsid w:val="00792258"/>
    <w:rsid w:val="007B1875"/>
    <w:rsid w:val="007B248B"/>
    <w:rsid w:val="007C28D2"/>
    <w:rsid w:val="007C33F9"/>
    <w:rsid w:val="007C5CBE"/>
    <w:rsid w:val="007E12DF"/>
    <w:rsid w:val="007E2697"/>
    <w:rsid w:val="007E469C"/>
    <w:rsid w:val="008001B2"/>
    <w:rsid w:val="00807654"/>
    <w:rsid w:val="00807CE1"/>
    <w:rsid w:val="008208F7"/>
    <w:rsid w:val="00823E36"/>
    <w:rsid w:val="008262E6"/>
    <w:rsid w:val="0082782A"/>
    <w:rsid w:val="00831D34"/>
    <w:rsid w:val="00835807"/>
    <w:rsid w:val="008502B8"/>
    <w:rsid w:val="00863E40"/>
    <w:rsid w:val="00865A72"/>
    <w:rsid w:val="0086753F"/>
    <w:rsid w:val="00870248"/>
    <w:rsid w:val="0087649E"/>
    <w:rsid w:val="00883D72"/>
    <w:rsid w:val="0088456A"/>
    <w:rsid w:val="00884FB2"/>
    <w:rsid w:val="00887DD9"/>
    <w:rsid w:val="008A2B4B"/>
    <w:rsid w:val="008A66B5"/>
    <w:rsid w:val="008B47D5"/>
    <w:rsid w:val="008B54C8"/>
    <w:rsid w:val="008C22F5"/>
    <w:rsid w:val="008C7361"/>
    <w:rsid w:val="008D6628"/>
    <w:rsid w:val="008E0BAD"/>
    <w:rsid w:val="008E41E9"/>
    <w:rsid w:val="008E4F68"/>
    <w:rsid w:val="00903AB2"/>
    <w:rsid w:val="00907201"/>
    <w:rsid w:val="00916838"/>
    <w:rsid w:val="0092146B"/>
    <w:rsid w:val="00924CDE"/>
    <w:rsid w:val="00925BC7"/>
    <w:rsid w:val="00925FAA"/>
    <w:rsid w:val="00930EA1"/>
    <w:rsid w:val="0094169F"/>
    <w:rsid w:val="00944CFD"/>
    <w:rsid w:val="00945E2F"/>
    <w:rsid w:val="009516F4"/>
    <w:rsid w:val="00962240"/>
    <w:rsid w:val="00964A91"/>
    <w:rsid w:val="00965136"/>
    <w:rsid w:val="009726DE"/>
    <w:rsid w:val="0097332A"/>
    <w:rsid w:val="0097333B"/>
    <w:rsid w:val="0097388C"/>
    <w:rsid w:val="00974A6F"/>
    <w:rsid w:val="00975966"/>
    <w:rsid w:val="0098375E"/>
    <w:rsid w:val="009867E4"/>
    <w:rsid w:val="009875AD"/>
    <w:rsid w:val="00994E7C"/>
    <w:rsid w:val="009A70ED"/>
    <w:rsid w:val="009B001F"/>
    <w:rsid w:val="009C40C3"/>
    <w:rsid w:val="009C760A"/>
    <w:rsid w:val="009D1DBD"/>
    <w:rsid w:val="009D41B4"/>
    <w:rsid w:val="009D5377"/>
    <w:rsid w:val="009E0A14"/>
    <w:rsid w:val="00A0127C"/>
    <w:rsid w:val="00A045DE"/>
    <w:rsid w:val="00A050B1"/>
    <w:rsid w:val="00A06D05"/>
    <w:rsid w:val="00A11434"/>
    <w:rsid w:val="00A1225D"/>
    <w:rsid w:val="00A144DF"/>
    <w:rsid w:val="00A168C2"/>
    <w:rsid w:val="00A207D0"/>
    <w:rsid w:val="00A22A72"/>
    <w:rsid w:val="00A265F0"/>
    <w:rsid w:val="00A34085"/>
    <w:rsid w:val="00A5266E"/>
    <w:rsid w:val="00A54730"/>
    <w:rsid w:val="00A60B7B"/>
    <w:rsid w:val="00A660FB"/>
    <w:rsid w:val="00A66694"/>
    <w:rsid w:val="00A6788A"/>
    <w:rsid w:val="00A71EBE"/>
    <w:rsid w:val="00A835BD"/>
    <w:rsid w:val="00A8467D"/>
    <w:rsid w:val="00A8604F"/>
    <w:rsid w:val="00A86E3A"/>
    <w:rsid w:val="00A91A24"/>
    <w:rsid w:val="00A92B64"/>
    <w:rsid w:val="00AA6A33"/>
    <w:rsid w:val="00AA6B0D"/>
    <w:rsid w:val="00AA6E34"/>
    <w:rsid w:val="00AB5332"/>
    <w:rsid w:val="00AC0C6D"/>
    <w:rsid w:val="00AC1BCF"/>
    <w:rsid w:val="00AE06F0"/>
    <w:rsid w:val="00AE4712"/>
    <w:rsid w:val="00AE4A40"/>
    <w:rsid w:val="00AE5D7E"/>
    <w:rsid w:val="00AE7260"/>
    <w:rsid w:val="00AF550B"/>
    <w:rsid w:val="00AF655B"/>
    <w:rsid w:val="00B016C1"/>
    <w:rsid w:val="00B01944"/>
    <w:rsid w:val="00B129CC"/>
    <w:rsid w:val="00B16EFD"/>
    <w:rsid w:val="00B37F68"/>
    <w:rsid w:val="00B46A86"/>
    <w:rsid w:val="00B63277"/>
    <w:rsid w:val="00B63969"/>
    <w:rsid w:val="00B6479B"/>
    <w:rsid w:val="00B6584F"/>
    <w:rsid w:val="00B745FD"/>
    <w:rsid w:val="00B7670D"/>
    <w:rsid w:val="00B768FA"/>
    <w:rsid w:val="00B76F04"/>
    <w:rsid w:val="00B76FA6"/>
    <w:rsid w:val="00B77A45"/>
    <w:rsid w:val="00B82490"/>
    <w:rsid w:val="00B91D6F"/>
    <w:rsid w:val="00B933A5"/>
    <w:rsid w:val="00B93F96"/>
    <w:rsid w:val="00BA68C5"/>
    <w:rsid w:val="00BB0F94"/>
    <w:rsid w:val="00BB576B"/>
    <w:rsid w:val="00BC38F8"/>
    <w:rsid w:val="00BC7A73"/>
    <w:rsid w:val="00BD0CAA"/>
    <w:rsid w:val="00BD10AC"/>
    <w:rsid w:val="00BD6D14"/>
    <w:rsid w:val="00BD7E58"/>
    <w:rsid w:val="00BE11AE"/>
    <w:rsid w:val="00BE2773"/>
    <w:rsid w:val="00C04083"/>
    <w:rsid w:val="00C06CDD"/>
    <w:rsid w:val="00C104BB"/>
    <w:rsid w:val="00C2466C"/>
    <w:rsid w:val="00C30E82"/>
    <w:rsid w:val="00C42344"/>
    <w:rsid w:val="00C45579"/>
    <w:rsid w:val="00C462D2"/>
    <w:rsid w:val="00C50A9A"/>
    <w:rsid w:val="00C67F4B"/>
    <w:rsid w:val="00C71829"/>
    <w:rsid w:val="00C76FBA"/>
    <w:rsid w:val="00C8131A"/>
    <w:rsid w:val="00C91E91"/>
    <w:rsid w:val="00CB3CE3"/>
    <w:rsid w:val="00CB76A6"/>
    <w:rsid w:val="00CC03C1"/>
    <w:rsid w:val="00CC4025"/>
    <w:rsid w:val="00CD2F1F"/>
    <w:rsid w:val="00CD48CC"/>
    <w:rsid w:val="00CD6E7A"/>
    <w:rsid w:val="00CE4BAA"/>
    <w:rsid w:val="00CF24A1"/>
    <w:rsid w:val="00CF361D"/>
    <w:rsid w:val="00CF3EEA"/>
    <w:rsid w:val="00CF54ED"/>
    <w:rsid w:val="00CF5A4A"/>
    <w:rsid w:val="00CF6DB2"/>
    <w:rsid w:val="00D115CD"/>
    <w:rsid w:val="00D159F2"/>
    <w:rsid w:val="00D16335"/>
    <w:rsid w:val="00D33D85"/>
    <w:rsid w:val="00D40070"/>
    <w:rsid w:val="00D40816"/>
    <w:rsid w:val="00D55CE5"/>
    <w:rsid w:val="00D57283"/>
    <w:rsid w:val="00D629A3"/>
    <w:rsid w:val="00D64CE6"/>
    <w:rsid w:val="00D7644A"/>
    <w:rsid w:val="00D7792F"/>
    <w:rsid w:val="00D77B8C"/>
    <w:rsid w:val="00D806E6"/>
    <w:rsid w:val="00D94B53"/>
    <w:rsid w:val="00DA06A0"/>
    <w:rsid w:val="00DB2581"/>
    <w:rsid w:val="00DC07A3"/>
    <w:rsid w:val="00DC1A5C"/>
    <w:rsid w:val="00DC79C0"/>
    <w:rsid w:val="00DE2DAC"/>
    <w:rsid w:val="00DE3F18"/>
    <w:rsid w:val="00DF05BF"/>
    <w:rsid w:val="00DF7D80"/>
    <w:rsid w:val="00E02302"/>
    <w:rsid w:val="00E0464A"/>
    <w:rsid w:val="00E11353"/>
    <w:rsid w:val="00E1362B"/>
    <w:rsid w:val="00E23AB1"/>
    <w:rsid w:val="00E31D49"/>
    <w:rsid w:val="00E3204D"/>
    <w:rsid w:val="00E33456"/>
    <w:rsid w:val="00E45B6F"/>
    <w:rsid w:val="00E60120"/>
    <w:rsid w:val="00E61EED"/>
    <w:rsid w:val="00E6567D"/>
    <w:rsid w:val="00E82B01"/>
    <w:rsid w:val="00E840ED"/>
    <w:rsid w:val="00E86A5D"/>
    <w:rsid w:val="00E87F47"/>
    <w:rsid w:val="00E93F8D"/>
    <w:rsid w:val="00E9730D"/>
    <w:rsid w:val="00EA766E"/>
    <w:rsid w:val="00EB4C45"/>
    <w:rsid w:val="00EB5F6E"/>
    <w:rsid w:val="00EB6AA8"/>
    <w:rsid w:val="00EB734F"/>
    <w:rsid w:val="00EC0BDC"/>
    <w:rsid w:val="00EC2AF5"/>
    <w:rsid w:val="00EC4E64"/>
    <w:rsid w:val="00ED1D9F"/>
    <w:rsid w:val="00ED4A0F"/>
    <w:rsid w:val="00ED65F8"/>
    <w:rsid w:val="00EE1672"/>
    <w:rsid w:val="00EE496A"/>
    <w:rsid w:val="00EE67BF"/>
    <w:rsid w:val="00EF0A4F"/>
    <w:rsid w:val="00EF37DE"/>
    <w:rsid w:val="00EF5DE0"/>
    <w:rsid w:val="00F17CF2"/>
    <w:rsid w:val="00F20179"/>
    <w:rsid w:val="00F25406"/>
    <w:rsid w:val="00F33852"/>
    <w:rsid w:val="00F37BE2"/>
    <w:rsid w:val="00F37C89"/>
    <w:rsid w:val="00F406BE"/>
    <w:rsid w:val="00F42DDA"/>
    <w:rsid w:val="00F45EFE"/>
    <w:rsid w:val="00F71BDB"/>
    <w:rsid w:val="00F834F4"/>
    <w:rsid w:val="00F84F00"/>
    <w:rsid w:val="00F865D0"/>
    <w:rsid w:val="00F87867"/>
    <w:rsid w:val="00F957B4"/>
    <w:rsid w:val="00F95B3F"/>
    <w:rsid w:val="00FA2ACC"/>
    <w:rsid w:val="00FA5A80"/>
    <w:rsid w:val="00FB306F"/>
    <w:rsid w:val="00FB4C6E"/>
    <w:rsid w:val="00FB4E7E"/>
    <w:rsid w:val="00FC02AA"/>
    <w:rsid w:val="00FC041F"/>
    <w:rsid w:val="00FC5423"/>
    <w:rsid w:val="00FD00F0"/>
    <w:rsid w:val="00FE0991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3D059C"/>
  <w15:docId w15:val="{361F759B-1C70-4D09-8458-A8D9715D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3F8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374E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locked/>
    <w:rsid w:val="00186B72"/>
    <w:pPr>
      <w:keepNext/>
      <w:jc w:val="right"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903AB2"/>
    <w:pPr>
      <w:tabs>
        <w:tab w:val="center" w:pos="4819"/>
        <w:tab w:val="right" w:pos="9638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03AB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903AB2"/>
    <w:pPr>
      <w:tabs>
        <w:tab w:val="center" w:pos="4819"/>
        <w:tab w:val="right" w:pos="9638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903AB2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903AB2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23AB1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E23A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23AB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1307FF"/>
    <w:rPr>
      <w:rFonts w:cs="Times New Roman"/>
      <w:b/>
      <w:bCs/>
    </w:rPr>
  </w:style>
  <w:style w:type="table" w:styleId="Tabellacolonne5">
    <w:name w:val="Table Columns 5"/>
    <w:basedOn w:val="Tabellanormale"/>
    <w:uiPriority w:val="99"/>
    <w:rsid w:val="00251B50"/>
    <w:rPr>
      <w:rFonts w:eastAsia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</w:rPr>
      <w:tblPr/>
      <w:tcPr>
        <w:shd w:val="solid" w:color="C0C0C0" w:fill="FFFFFF"/>
      </w:tcPr>
    </w:tblStylePr>
  </w:style>
  <w:style w:type="paragraph" w:styleId="NormaleWeb">
    <w:name w:val="Normal (Web)"/>
    <w:basedOn w:val="Normale"/>
    <w:uiPriority w:val="99"/>
    <w:rsid w:val="00CF24A1"/>
    <w:pPr>
      <w:spacing w:before="100" w:beforeAutospacing="1" w:after="75"/>
    </w:pPr>
    <w:rPr>
      <w:rFonts w:eastAsia="Calibri"/>
    </w:rPr>
  </w:style>
  <w:style w:type="paragraph" w:customStyle="1" w:styleId="Testo">
    <w:name w:val="Testo"/>
    <w:rsid w:val="0080765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spacing w:line="256" w:lineRule="atLeast"/>
      <w:ind w:firstLine="283"/>
      <w:jc w:val="both"/>
    </w:pPr>
    <w:rPr>
      <w:rFonts w:ascii="NewAster" w:eastAsia="Times New Roman" w:hAnsi="NewAster" w:cs="NewAster"/>
      <w:color w:val="000000"/>
    </w:rPr>
  </w:style>
  <w:style w:type="paragraph" w:styleId="Titolo">
    <w:name w:val="Title"/>
    <w:basedOn w:val="Normale"/>
    <w:link w:val="TitoloCarattere"/>
    <w:qFormat/>
    <w:locked/>
    <w:rsid w:val="00807654"/>
    <w:pPr>
      <w:jc w:val="center"/>
    </w:pPr>
    <w:rPr>
      <w:rFonts w:ascii="Book Antiqua" w:hAnsi="Book Antiqua"/>
      <w:b/>
      <w:bCs/>
      <w:smallCap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rsid w:val="00807654"/>
    <w:rPr>
      <w:rFonts w:ascii="Book Antiqua" w:eastAsia="Times New Roman" w:hAnsi="Book Antiqua"/>
      <w:b/>
      <w:bCs/>
      <w:smallCaps/>
      <w:sz w:val="26"/>
      <w:szCs w:val="26"/>
    </w:rPr>
  </w:style>
  <w:style w:type="character" w:customStyle="1" w:styleId="Titolo2Carattere">
    <w:name w:val="Titolo 2 Carattere"/>
    <w:basedOn w:val="Carpredefinitoparagrafo"/>
    <w:link w:val="Titolo2"/>
    <w:rsid w:val="00186B72"/>
    <w:rPr>
      <w:rFonts w:ascii="Times New Roman" w:eastAsia="Times New Roman" w:hAnsi="Times New Roman"/>
      <w:sz w:val="28"/>
      <w:szCs w:val="24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63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6335"/>
    <w:rPr>
      <w:rFonts w:ascii="Times New Roman" w:eastAsia="Times New Roman" w:hAnsi="Times New Roman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D16335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04B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04BB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rsid w:val="00374E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ileCenturyGothic12ptGiustificatoCarattere">
    <w:name w:val="Stile Century Gothic 12 pt Giustificato Carattere"/>
    <w:rsid w:val="00374EC9"/>
    <w:rPr>
      <w:rFonts w:ascii="Century Gothic" w:hAnsi="Century Gothic" w:cs="Century Gothic"/>
      <w:sz w:val="24"/>
      <w:lang w:val="it-IT" w:bidi="ar-SA"/>
    </w:rPr>
  </w:style>
  <w:style w:type="paragraph" w:customStyle="1" w:styleId="StileCenturyGothic12ptGiustificato">
    <w:name w:val="Stile Century Gothic 12 pt Giustificato"/>
    <w:basedOn w:val="Normale"/>
    <w:rsid w:val="00374EC9"/>
    <w:pPr>
      <w:suppressAutoHyphens/>
      <w:jc w:val="both"/>
    </w:pPr>
    <w:rPr>
      <w:rFonts w:ascii="Century Gothic" w:hAnsi="Century Gothic" w:cs="Century Gothic"/>
      <w:szCs w:val="20"/>
      <w:lang w:eastAsia="zh-CN"/>
    </w:rPr>
  </w:style>
  <w:style w:type="paragraph" w:customStyle="1" w:styleId="a">
    <w:basedOn w:val="Normale"/>
    <w:next w:val="Corpotesto"/>
    <w:link w:val="CorpodeltestoCarattere"/>
    <w:rsid w:val="00B82490"/>
    <w:pPr>
      <w:widowControl w:val="0"/>
      <w:ind w:firstLine="709"/>
      <w:jc w:val="both"/>
    </w:pPr>
    <w:rPr>
      <w:rFonts w:ascii="Calibri" w:eastAsia="Calibri" w:hAnsi="Calibri"/>
      <w:szCs w:val="22"/>
    </w:rPr>
  </w:style>
  <w:style w:type="character" w:customStyle="1" w:styleId="CorpodeltestoCarattere">
    <w:name w:val="Corpo del testo Carattere"/>
    <w:link w:val="a"/>
    <w:semiHidden/>
    <w:rsid w:val="00B82490"/>
    <w:rPr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8249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8249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581DD-61E6-4731-B392-1B4BCB806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Centro PluriServizi</dc:creator>
  <cp:lastModifiedBy>PAOLA MARCHIONNI</cp:lastModifiedBy>
  <cp:revision>2</cp:revision>
  <cp:lastPrinted>2021-07-13T08:30:00Z</cp:lastPrinted>
  <dcterms:created xsi:type="dcterms:W3CDTF">2025-07-30T15:39:00Z</dcterms:created>
  <dcterms:modified xsi:type="dcterms:W3CDTF">2025-07-30T15:39:00Z</dcterms:modified>
</cp:coreProperties>
</file>